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666A3" w:rsidRPr="004B330A" w:rsidRDefault="003666A3" w:rsidP="003666A3">
      <w:pPr>
        <w:jc w:val="center"/>
        <w:rPr>
          <w:rFonts w:ascii="Calibri" w:hAnsi="Calibri"/>
          <w:b/>
          <w:noProof/>
          <w:sz w:val="20"/>
        </w:rPr>
      </w:pPr>
      <w:r w:rsidRPr="004B330A">
        <w:rPr>
          <w:rFonts w:ascii="Calibri" w:hAnsi="Calibri" w:cs="Arial"/>
          <w:b/>
          <w:noProof/>
          <w:sz w:val="20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pt;height:49.9pt" o:ole="">
            <v:imagedata r:id="rId8" o:title=""/>
          </v:shape>
          <o:OLEObject Type="Embed" ProgID="MSPhotoEd.3" ShapeID="_x0000_i1025" DrawAspect="Content" ObjectID="_1847268732" r:id="rId9"/>
        </w:object>
      </w:r>
    </w:p>
    <w:p w:rsidR="005654CC" w:rsidRPr="004B330A" w:rsidRDefault="005654CC" w:rsidP="001B264A">
      <w:pPr>
        <w:rPr>
          <w:rFonts w:ascii="Arial Narrow" w:hAnsi="Arial Narrow"/>
          <w:b/>
          <w:sz w:val="20"/>
        </w:rPr>
      </w:pPr>
    </w:p>
    <w:p w:rsidR="005654CC" w:rsidRPr="004B330A" w:rsidRDefault="005654CC" w:rsidP="005654CC">
      <w:pPr>
        <w:jc w:val="center"/>
        <w:rPr>
          <w:rFonts w:ascii="Arial Narrow" w:hAnsi="Arial Narrow"/>
          <w:b/>
          <w:sz w:val="20"/>
        </w:rPr>
      </w:pPr>
    </w:p>
    <w:p w:rsidR="005654CC" w:rsidRPr="004B330A" w:rsidRDefault="005654CC" w:rsidP="005654CC">
      <w:pPr>
        <w:jc w:val="center"/>
        <w:rPr>
          <w:rFonts w:ascii="Calibri" w:hAnsi="Calibri"/>
          <w:b/>
          <w:sz w:val="20"/>
        </w:rPr>
      </w:pPr>
    </w:p>
    <w:p w:rsidR="003666A3" w:rsidRPr="004B330A" w:rsidRDefault="003666A3" w:rsidP="003666A3">
      <w:pPr>
        <w:jc w:val="center"/>
        <w:rPr>
          <w:rFonts w:ascii="Calibri" w:hAnsi="Calibri"/>
          <w:b/>
          <w:noProof/>
          <w:sz w:val="20"/>
        </w:rPr>
      </w:pPr>
    </w:p>
    <w:p w:rsidR="003666A3" w:rsidRPr="004B330A" w:rsidRDefault="003666A3" w:rsidP="003666A3">
      <w:pPr>
        <w:jc w:val="center"/>
        <w:rPr>
          <w:rFonts w:ascii="Calibri" w:hAnsi="Calibri"/>
          <w:b/>
          <w:noProof/>
          <w:sz w:val="20"/>
        </w:rPr>
      </w:pPr>
    </w:p>
    <w:p w:rsidR="003666A3" w:rsidRPr="004B330A" w:rsidRDefault="003666A3" w:rsidP="003666A3">
      <w:pPr>
        <w:jc w:val="center"/>
        <w:rPr>
          <w:rFonts w:ascii="Calibri" w:hAnsi="Calibri"/>
          <w:b/>
          <w:noProof/>
          <w:sz w:val="32"/>
        </w:rPr>
      </w:pPr>
      <w:r w:rsidRPr="004B330A">
        <w:rPr>
          <w:rFonts w:ascii="Calibri" w:hAnsi="Calibri"/>
          <w:b/>
          <w:noProof/>
          <w:sz w:val="32"/>
        </w:rPr>
        <w:t>OPĆINA VIŠKOVO</w:t>
      </w:r>
    </w:p>
    <w:p w:rsidR="003666A3" w:rsidRPr="004B330A" w:rsidRDefault="003666A3" w:rsidP="003666A3">
      <w:pPr>
        <w:jc w:val="center"/>
        <w:rPr>
          <w:rFonts w:ascii="Calibri" w:hAnsi="Calibri"/>
          <w:b/>
          <w:noProof/>
          <w:sz w:val="32"/>
        </w:rPr>
      </w:pPr>
    </w:p>
    <w:p w:rsidR="005654CC" w:rsidRPr="004B330A" w:rsidRDefault="005654CC" w:rsidP="005654CC">
      <w:pPr>
        <w:jc w:val="center"/>
        <w:rPr>
          <w:rFonts w:ascii="Calibri" w:hAnsi="Calibri"/>
          <w:b/>
          <w:sz w:val="32"/>
        </w:rPr>
      </w:pPr>
    </w:p>
    <w:p w:rsidR="004C404B" w:rsidRPr="004B330A" w:rsidRDefault="004C404B" w:rsidP="005654CC">
      <w:pPr>
        <w:jc w:val="center"/>
        <w:rPr>
          <w:rFonts w:ascii="Calibri" w:hAnsi="Calibri"/>
          <w:b/>
          <w:sz w:val="32"/>
        </w:rPr>
      </w:pPr>
    </w:p>
    <w:p w:rsidR="004C404B" w:rsidRPr="004B330A" w:rsidRDefault="004C404B" w:rsidP="005654CC">
      <w:pPr>
        <w:jc w:val="center"/>
        <w:rPr>
          <w:rFonts w:ascii="Calibri" w:hAnsi="Calibri"/>
          <w:b/>
          <w:sz w:val="32"/>
        </w:rPr>
      </w:pPr>
    </w:p>
    <w:p w:rsidR="009D2A37" w:rsidRPr="004B330A" w:rsidRDefault="00286E13" w:rsidP="009D2A37">
      <w:pPr>
        <w:autoSpaceDE w:val="0"/>
        <w:autoSpaceDN w:val="0"/>
        <w:adjustRightInd w:val="0"/>
        <w:spacing w:before="120" w:after="120"/>
        <w:jc w:val="center"/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</w:pPr>
      <w:r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>I</w:t>
      </w:r>
      <w:r w:rsidR="00372AED"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>I</w:t>
      </w:r>
      <w:r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 xml:space="preserve">I. </w:t>
      </w:r>
      <w:r w:rsidR="00E205BE" w:rsidRPr="004B330A"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>JAVNI POZIV</w:t>
      </w:r>
      <w:r w:rsidR="00703865" w:rsidRPr="004B330A"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 xml:space="preserve"> ZA PREDLAGANJE </w:t>
      </w:r>
      <w:r w:rsidR="00A45A83" w:rsidRPr="004B330A"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>PROGRAMA JAV</w:t>
      </w:r>
      <w:bookmarkStart w:id="0" w:name="_GoBack"/>
      <w:bookmarkEnd w:id="0"/>
      <w:r w:rsidR="00B9672A" w:rsidRPr="004B330A"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 xml:space="preserve">NIH POTREBA U KULTURI </w:t>
      </w:r>
      <w:r w:rsidR="00FC3226"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>OPĆINE VIŠKOVO ZA 2026</w:t>
      </w:r>
      <w:r w:rsidR="00703865" w:rsidRPr="004B330A">
        <w:rPr>
          <w:rFonts w:ascii="Calibri" w:hAnsi="Calibri"/>
          <w:b/>
          <w:bCs/>
          <w:noProof/>
          <w:color w:val="000000"/>
          <w:sz w:val="36"/>
          <w:szCs w:val="36"/>
          <w:lang w:eastAsia="de-DE"/>
        </w:rPr>
        <w:t>. GODINU</w:t>
      </w:r>
    </w:p>
    <w:p w:rsidR="005654CC" w:rsidRPr="004B330A" w:rsidRDefault="005654CC" w:rsidP="00CB3E74">
      <w:pPr>
        <w:pStyle w:val="SubTitle2"/>
        <w:jc w:val="left"/>
        <w:rPr>
          <w:rFonts w:ascii="Calibri" w:hAnsi="Calibri"/>
          <w:lang w:val="hr-HR"/>
        </w:rPr>
      </w:pPr>
    </w:p>
    <w:p w:rsidR="005654CC" w:rsidRPr="004B330A" w:rsidRDefault="00443B3D" w:rsidP="00E53AFB">
      <w:pPr>
        <w:pStyle w:val="SubTitle1"/>
        <w:rPr>
          <w:rFonts w:ascii="Calibri" w:hAnsi="Calibri"/>
          <w:lang w:val="hr-HR"/>
        </w:rPr>
      </w:pPr>
      <w:r w:rsidRPr="004B330A">
        <w:rPr>
          <w:rFonts w:ascii="Calibri" w:hAnsi="Calibri"/>
          <w:sz w:val="32"/>
          <w:szCs w:val="32"/>
          <w:lang w:val="hr-HR"/>
        </w:rPr>
        <w:t>O</w:t>
      </w:r>
      <w:r w:rsidR="005654CC" w:rsidRPr="004B330A">
        <w:rPr>
          <w:rFonts w:ascii="Calibri" w:hAnsi="Calibri"/>
          <w:sz w:val="32"/>
          <w:szCs w:val="32"/>
          <w:lang w:val="hr-HR"/>
        </w:rPr>
        <w:t xml:space="preserve">brazac </w:t>
      </w:r>
      <w:r w:rsidRPr="004B330A">
        <w:rPr>
          <w:rFonts w:ascii="Calibri" w:hAnsi="Calibri"/>
          <w:sz w:val="32"/>
          <w:szCs w:val="32"/>
          <w:lang w:val="hr-HR"/>
        </w:rPr>
        <w:t xml:space="preserve">opisa programa ili projekta  </w:t>
      </w:r>
      <w:r w:rsidR="005654CC" w:rsidRPr="004B330A">
        <w:rPr>
          <w:rFonts w:ascii="Calibri" w:hAnsi="Calibri"/>
          <w:sz w:val="32"/>
          <w:szCs w:val="32"/>
          <w:lang w:val="hr-HR"/>
        </w:rPr>
        <w:br/>
      </w:r>
    </w:p>
    <w:p w:rsidR="005654CC" w:rsidRPr="004B330A" w:rsidRDefault="00471707" w:rsidP="005654CC">
      <w:pPr>
        <w:pStyle w:val="SubTitle1"/>
        <w:rPr>
          <w:rFonts w:ascii="Calibri" w:hAnsi="Calibri"/>
          <w:sz w:val="32"/>
          <w:szCs w:val="32"/>
          <w:lang w:val="hr-HR"/>
        </w:rPr>
      </w:pPr>
      <w:r w:rsidRPr="004B330A">
        <w:rPr>
          <w:rFonts w:ascii="Calibri" w:hAnsi="Calibri"/>
          <w:sz w:val="32"/>
          <w:szCs w:val="32"/>
          <w:lang w:val="hr-HR"/>
        </w:rPr>
        <w:t>Datum objave poziva</w:t>
      </w:r>
      <w:r w:rsidR="00701C87" w:rsidRPr="004B330A">
        <w:rPr>
          <w:rFonts w:ascii="Calibri" w:hAnsi="Calibri"/>
          <w:sz w:val="32"/>
          <w:szCs w:val="32"/>
          <w:lang w:val="hr-HR"/>
        </w:rPr>
        <w:t>:</w:t>
      </w:r>
      <w:r w:rsidR="00C13225">
        <w:rPr>
          <w:rFonts w:ascii="Calibri" w:hAnsi="Calibri"/>
          <w:sz w:val="32"/>
          <w:szCs w:val="32"/>
          <w:lang w:val="hr-HR"/>
        </w:rPr>
        <w:t xml:space="preserve"> </w:t>
      </w:r>
      <w:r w:rsidR="00372AED">
        <w:rPr>
          <w:rFonts w:ascii="Calibri" w:hAnsi="Calibri"/>
          <w:sz w:val="32"/>
          <w:szCs w:val="32"/>
          <w:lang w:val="hr-HR"/>
        </w:rPr>
        <w:t>6. kolovoza</w:t>
      </w:r>
      <w:r w:rsidR="00286E13">
        <w:rPr>
          <w:rFonts w:ascii="Calibri" w:hAnsi="Calibri"/>
          <w:sz w:val="32"/>
          <w:szCs w:val="32"/>
          <w:lang w:val="hr-HR"/>
        </w:rPr>
        <w:t xml:space="preserve"> 2026</w:t>
      </w:r>
      <w:r w:rsidR="00F0523D" w:rsidRPr="004B330A">
        <w:rPr>
          <w:rFonts w:ascii="Calibri" w:hAnsi="Calibri"/>
          <w:sz w:val="32"/>
          <w:szCs w:val="32"/>
          <w:lang w:val="hr-HR"/>
        </w:rPr>
        <w:t>.</w:t>
      </w:r>
      <w:r w:rsidR="005B5B0D" w:rsidRPr="004B330A">
        <w:rPr>
          <w:rFonts w:ascii="Calibri" w:hAnsi="Calibri"/>
          <w:sz w:val="32"/>
          <w:szCs w:val="32"/>
          <w:lang w:val="hr-HR"/>
        </w:rPr>
        <w:t xml:space="preserve"> godine</w:t>
      </w:r>
    </w:p>
    <w:p w:rsidR="004E75D8" w:rsidRPr="004B330A" w:rsidRDefault="004E75D8" w:rsidP="004E75D8">
      <w:pPr>
        <w:pStyle w:val="SubTitle2"/>
        <w:rPr>
          <w:rFonts w:ascii="Calibri" w:hAnsi="Calibri"/>
          <w:noProof/>
          <w:szCs w:val="32"/>
          <w:lang w:val="hr-HR"/>
        </w:rPr>
      </w:pPr>
      <w:r w:rsidRPr="004B330A">
        <w:rPr>
          <w:rFonts w:ascii="Calibri" w:hAnsi="Calibri"/>
          <w:noProof/>
          <w:szCs w:val="32"/>
          <w:lang w:val="hr-HR"/>
        </w:rPr>
        <w:t xml:space="preserve">Rok za dostavu prijava:  </w:t>
      </w:r>
      <w:r w:rsidR="00372AED">
        <w:rPr>
          <w:rFonts w:ascii="Calibri" w:hAnsi="Calibri"/>
          <w:noProof/>
          <w:szCs w:val="32"/>
          <w:lang w:val="hr-HR"/>
        </w:rPr>
        <w:t>6. rujna</w:t>
      </w:r>
      <w:r w:rsidR="00DE3E8B">
        <w:rPr>
          <w:rFonts w:ascii="Calibri" w:hAnsi="Calibri"/>
          <w:noProof/>
          <w:szCs w:val="32"/>
          <w:lang w:val="hr-HR"/>
        </w:rPr>
        <w:t xml:space="preserve"> 2026</w:t>
      </w:r>
      <w:r w:rsidRPr="00EA7A78">
        <w:rPr>
          <w:rFonts w:ascii="Calibri" w:hAnsi="Calibri"/>
          <w:noProof/>
          <w:szCs w:val="32"/>
          <w:lang w:val="hr-HR"/>
        </w:rPr>
        <w:t>. godine</w:t>
      </w:r>
    </w:p>
    <w:p w:rsidR="00D92059" w:rsidRPr="004B330A" w:rsidRDefault="00D92059" w:rsidP="005654CC">
      <w:pPr>
        <w:pStyle w:val="SubTitle2"/>
        <w:rPr>
          <w:rFonts w:ascii="Calibri" w:hAnsi="Calibri"/>
          <w:szCs w:val="32"/>
          <w:lang w:val="hr-HR"/>
        </w:rPr>
      </w:pPr>
    </w:p>
    <w:p w:rsidR="005654CC" w:rsidRPr="004B330A" w:rsidRDefault="005654CC" w:rsidP="00D92059">
      <w:pPr>
        <w:rPr>
          <w:rFonts w:ascii="Calibri" w:eastAsia="Arial Unicode MS" w:hAnsi="Calibri" w:cs="Arial"/>
          <w:b/>
          <w:bCs/>
        </w:rPr>
      </w:pPr>
    </w:p>
    <w:p w:rsidR="00E53AFB" w:rsidRPr="00372AED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rPr>
          <w:rFonts w:ascii="Calibri" w:hAnsi="Calibri"/>
          <w:b/>
        </w:rPr>
      </w:pPr>
      <w:r w:rsidRPr="00372AED">
        <w:rPr>
          <w:rFonts w:ascii="Calibri" w:hAnsi="Calibri"/>
          <w:b/>
        </w:rPr>
        <w:t xml:space="preserve">Molimo Vas da prije ispunjavanja Obrasca pažljivo pročitate Upute za prijavu </w:t>
      </w:r>
      <w:r w:rsidR="0028028D" w:rsidRPr="00372AED">
        <w:rPr>
          <w:rFonts w:ascii="Calibri" w:hAnsi="Calibri"/>
          <w:b/>
        </w:rPr>
        <w:t>na</w:t>
      </w:r>
      <w:r w:rsidR="00E8384E" w:rsidRPr="00372AED">
        <w:rPr>
          <w:rFonts w:ascii="Calibri" w:hAnsi="Calibri"/>
          <w:b/>
        </w:rPr>
        <w:t xml:space="preserve"> </w:t>
      </w:r>
      <w:r w:rsidR="0028028D" w:rsidRPr="00372AED">
        <w:rPr>
          <w:rFonts w:ascii="Calibri" w:hAnsi="Calibri"/>
          <w:b/>
        </w:rPr>
        <w:t xml:space="preserve"> </w:t>
      </w:r>
      <w:r w:rsidR="00286E13" w:rsidRPr="00372AED">
        <w:rPr>
          <w:rFonts w:ascii="Calibri" w:hAnsi="Calibri"/>
          <w:b/>
        </w:rPr>
        <w:t>I</w:t>
      </w:r>
      <w:r w:rsidR="00372AED" w:rsidRPr="00372AED">
        <w:rPr>
          <w:rFonts w:ascii="Calibri" w:hAnsi="Calibri"/>
          <w:b/>
        </w:rPr>
        <w:t>I</w:t>
      </w:r>
      <w:r w:rsidR="00286E13" w:rsidRPr="00372AED">
        <w:rPr>
          <w:rFonts w:ascii="Calibri" w:hAnsi="Calibri"/>
          <w:b/>
        </w:rPr>
        <w:t xml:space="preserve">I. </w:t>
      </w:r>
      <w:r w:rsidR="00471707" w:rsidRPr="00372AED">
        <w:rPr>
          <w:rFonts w:ascii="Calibri" w:hAnsi="Calibri"/>
          <w:b/>
        </w:rPr>
        <w:t>Javni poziv</w:t>
      </w:r>
      <w:r w:rsidR="00703865" w:rsidRPr="00372AED">
        <w:rPr>
          <w:rFonts w:ascii="Calibri" w:hAnsi="Calibri"/>
          <w:b/>
        </w:rPr>
        <w:t xml:space="preserve"> za predlaganje p</w:t>
      </w:r>
      <w:r w:rsidR="004204FD" w:rsidRPr="00372AED">
        <w:rPr>
          <w:rFonts w:ascii="Calibri" w:hAnsi="Calibri"/>
          <w:b/>
        </w:rPr>
        <w:t>rograma jav</w:t>
      </w:r>
      <w:r w:rsidR="00125830" w:rsidRPr="00372AED">
        <w:rPr>
          <w:rFonts w:ascii="Calibri" w:hAnsi="Calibri"/>
          <w:b/>
        </w:rPr>
        <w:t>n</w:t>
      </w:r>
      <w:r w:rsidR="00B9672A" w:rsidRPr="00372AED">
        <w:rPr>
          <w:rFonts w:ascii="Calibri" w:hAnsi="Calibri"/>
          <w:b/>
        </w:rPr>
        <w:t xml:space="preserve">ih potreba </w:t>
      </w:r>
      <w:r w:rsidR="00EA7A78" w:rsidRPr="00372AED">
        <w:rPr>
          <w:rFonts w:ascii="Calibri" w:hAnsi="Calibri"/>
          <w:b/>
        </w:rPr>
        <w:t xml:space="preserve">u kulturi Općine </w:t>
      </w:r>
      <w:r w:rsidR="00C13225" w:rsidRPr="00372AED">
        <w:rPr>
          <w:rFonts w:ascii="Calibri" w:hAnsi="Calibri"/>
          <w:b/>
        </w:rPr>
        <w:t>Viškovo za 202</w:t>
      </w:r>
      <w:r w:rsidR="00FC3226" w:rsidRPr="00372AED">
        <w:rPr>
          <w:rFonts w:ascii="Calibri" w:hAnsi="Calibri"/>
          <w:b/>
        </w:rPr>
        <w:t>6</w:t>
      </w:r>
      <w:r w:rsidR="00703865" w:rsidRPr="00372AED">
        <w:rPr>
          <w:rFonts w:ascii="Calibri" w:hAnsi="Calibri"/>
          <w:b/>
        </w:rPr>
        <w:t>. godinu.</w:t>
      </w:r>
    </w:p>
    <w:p w:rsidR="00E53AFB" w:rsidRPr="004B330A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both"/>
        <w:rPr>
          <w:rFonts w:ascii="Calibri" w:hAnsi="Calibri"/>
          <w:b/>
        </w:rPr>
      </w:pPr>
      <w:r w:rsidRPr="00372AED">
        <w:rPr>
          <w:rFonts w:ascii="Calibri" w:hAnsi="Calibri"/>
          <w:b/>
        </w:rPr>
        <w:t xml:space="preserve">Obrazac pažljivo popunite i što je moguće jasnije da bi se mogla napraviti procjena kvalitete prijedloga </w:t>
      </w:r>
      <w:r w:rsidR="00246E15" w:rsidRPr="00372AED">
        <w:rPr>
          <w:rFonts w:ascii="Calibri" w:hAnsi="Calibri"/>
          <w:b/>
        </w:rPr>
        <w:t>projekta</w:t>
      </w:r>
      <w:r w:rsidRPr="00372AED">
        <w:rPr>
          <w:rFonts w:ascii="Calibri" w:hAnsi="Calibri"/>
          <w:b/>
        </w:rPr>
        <w:t>/programa. Budite precizni i navedite dovoljno detalja koji će omogućiti jasnoću prijedloga.</w:t>
      </w:r>
      <w:r w:rsidRPr="004B330A">
        <w:rPr>
          <w:rFonts w:ascii="Calibri" w:hAnsi="Calibri"/>
          <w:b/>
        </w:rPr>
        <w:t xml:space="preserve"> </w:t>
      </w:r>
    </w:p>
    <w:p w:rsidR="005654CC" w:rsidRPr="004B330A" w:rsidRDefault="005654CC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5654CC" w:rsidRPr="004B330A" w:rsidRDefault="005654CC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5654CC" w:rsidRPr="004B330A" w:rsidRDefault="005654CC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5654CC" w:rsidRDefault="005654CC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  <w:r w:rsidRPr="004B330A">
        <w:rPr>
          <w:rFonts w:ascii="Calibri" w:eastAsia="Arial Unicode MS" w:hAnsi="Calibri" w:cs="Arial"/>
          <w:b/>
          <w:bCs/>
        </w:rPr>
        <w:t>Molimo da obrazac popunite korištenjem računala</w:t>
      </w:r>
    </w:p>
    <w:p w:rsidR="00EA7A78" w:rsidRPr="004B330A" w:rsidRDefault="00EA7A78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5654CC" w:rsidRDefault="005654CC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C13225" w:rsidRDefault="00C13225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B3247D" w:rsidRDefault="00B3247D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B3247D" w:rsidRPr="004B330A" w:rsidRDefault="00B3247D" w:rsidP="005654CC">
      <w:pPr>
        <w:ind w:hanging="13"/>
        <w:jc w:val="center"/>
        <w:rPr>
          <w:rFonts w:ascii="Calibri" w:eastAsia="Arial Unicode MS" w:hAnsi="Calibri" w:cs="Arial"/>
          <w:b/>
          <w:bCs/>
        </w:rPr>
      </w:pPr>
    </w:p>
    <w:p w:rsidR="003666A3" w:rsidRDefault="003666A3" w:rsidP="003666A3">
      <w:pPr>
        <w:rPr>
          <w:rFonts w:ascii="Calibri" w:eastAsia="Arial Unicode MS" w:hAnsi="Calibri" w:cs="Arial"/>
          <w:b/>
          <w:bCs/>
        </w:rPr>
      </w:pPr>
    </w:p>
    <w:p w:rsidR="00CB2790" w:rsidRPr="004B330A" w:rsidRDefault="00CB2790" w:rsidP="003666A3">
      <w:pPr>
        <w:rPr>
          <w:rFonts w:ascii="Arial Narrow" w:eastAsia="Arial Unicode MS" w:hAnsi="Arial Narrow" w:cs="Arial"/>
          <w:b/>
          <w:bCs/>
        </w:rPr>
      </w:pPr>
    </w:p>
    <w:p w:rsidR="009D2A37" w:rsidRPr="004B330A" w:rsidRDefault="0075086E" w:rsidP="003D4C05">
      <w:pPr>
        <w:ind w:hanging="13"/>
        <w:rPr>
          <w:rFonts w:ascii="Arial Narrow" w:eastAsia="Arial Unicode MS" w:hAnsi="Arial Narrow" w:cs="Arial"/>
          <w:b/>
          <w:bCs/>
        </w:rPr>
      </w:pPr>
      <w:r w:rsidRPr="004B330A">
        <w:rPr>
          <w:rFonts w:ascii="Arial Narrow" w:eastAsia="Arial Unicode MS" w:hAnsi="Arial Narrow" w:cs="Arial"/>
          <w:b/>
          <w:bCs/>
        </w:rPr>
        <w:t>Naziv projekta/programa:  _________________</w:t>
      </w:r>
      <w:r w:rsidR="003D4C05" w:rsidRPr="004B330A">
        <w:rPr>
          <w:rFonts w:ascii="Arial Narrow" w:eastAsia="Arial Unicode MS" w:hAnsi="Arial Narrow" w:cs="Arial"/>
          <w:b/>
          <w:bCs/>
        </w:rPr>
        <w:t>___</w:t>
      </w:r>
      <w:r w:rsidRPr="004B330A"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:rsidR="005654CC" w:rsidRPr="004B330A" w:rsidRDefault="003D4C05" w:rsidP="00074B02">
      <w:pPr>
        <w:ind w:hanging="13"/>
        <w:rPr>
          <w:rFonts w:ascii="Arial Narrow" w:eastAsia="Arial Unicode MS" w:hAnsi="Arial Narrow" w:cs="Arial"/>
          <w:b/>
          <w:bCs/>
        </w:rPr>
      </w:pPr>
      <w:r w:rsidRPr="004B330A"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092880" w:rsidRPr="004B330A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78"/>
        <w:gridCol w:w="212"/>
        <w:gridCol w:w="549"/>
        <w:gridCol w:w="562"/>
        <w:gridCol w:w="179"/>
        <w:gridCol w:w="12"/>
        <w:gridCol w:w="26"/>
        <w:gridCol w:w="726"/>
        <w:gridCol w:w="134"/>
        <w:gridCol w:w="12"/>
        <w:gridCol w:w="8"/>
        <w:gridCol w:w="234"/>
        <w:gridCol w:w="276"/>
        <w:gridCol w:w="71"/>
        <w:gridCol w:w="109"/>
        <w:gridCol w:w="166"/>
        <w:gridCol w:w="268"/>
        <w:gridCol w:w="21"/>
        <w:gridCol w:w="25"/>
        <w:gridCol w:w="6"/>
        <w:gridCol w:w="284"/>
        <w:gridCol w:w="240"/>
        <w:gridCol w:w="131"/>
        <w:gridCol w:w="165"/>
        <w:gridCol w:w="313"/>
        <w:gridCol w:w="226"/>
        <w:gridCol w:w="201"/>
        <w:gridCol w:w="117"/>
        <w:gridCol w:w="24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092880" w:rsidRPr="004B330A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hAnsi="Arial Narrow"/>
                <w:b/>
              </w:rPr>
              <w:br w:type="page"/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92880" w:rsidRPr="004B330A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Adresa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18420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84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Županija</w:t>
            </w:r>
          </w:p>
        </w:tc>
        <w:tc>
          <w:tcPr>
            <w:tcW w:w="37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Ime i prezime  osobe ovlaštene za zastupanje, adresa e-pošte</w:t>
            </w:r>
            <w:r w:rsidR="005B5B0D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i dužnost koju obavlja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706D98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84BA8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4B330A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12.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4B330A" w:rsidRDefault="00C84BA8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A8" w:rsidRPr="004B330A" w:rsidRDefault="00C84BA8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C84BA8" w:rsidRPr="004B330A" w:rsidRDefault="00C84BA8" w:rsidP="00C84BA8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84BA8" w:rsidRPr="004B330A" w:rsidRDefault="00C84BA8" w:rsidP="00C84BA8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A8" w:rsidRPr="004B330A" w:rsidRDefault="00C84BA8" w:rsidP="00C84BA8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84BA8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4B330A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C84BA8" w:rsidRPr="004B330A" w:rsidRDefault="00C84BA8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A8" w:rsidRPr="004B330A" w:rsidRDefault="00C84BA8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703865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Broj žiro računa</w:t>
            </w:r>
            <w:r w:rsidR="00092880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i naziv banke (IBAN)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OIB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RNO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Djelatnost(i) organizacije,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Ukupan broj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09288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B330A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od toga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880" w:rsidRPr="004B330A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Udio volonterskog rada u organizaciji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broj sati volonterskog rada ostvarenih u </w:t>
            </w:r>
            <w:r w:rsidR="006B2F0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.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godini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706D98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Broj zaposlenih na dan prijave projekta/programa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4B330A" w:rsidRDefault="00A60CD4" w:rsidP="00DE4F4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4B330A" w:rsidRDefault="00A60CD4" w:rsidP="00DE4F4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1A077C" w:rsidRPr="004B330A" w:rsidTr="001A077C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1A077C" w:rsidRPr="004B330A" w:rsidRDefault="001A077C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24.  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1A077C" w:rsidRPr="004B330A" w:rsidRDefault="001A077C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Broj osoba ko</w:t>
            </w:r>
            <w:r w:rsidR="004E75D8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jima je isplaćena naknada</w:t>
            </w:r>
            <w:r w:rsidR="00817F68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u 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.g. (po ugovorima o djelu, autorskim i studentskim ugovorima iz sredstava pojedinog projekta)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 xml:space="preserve"> (upisati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77C" w:rsidRPr="004B330A" w:rsidRDefault="001A077C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706D98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</w:t>
            </w:r>
            <w:r w:rsidR="001A077C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Je li vaša organizacija u sustavu PDV-a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4B330A" w:rsidRDefault="00DE4F46" w:rsidP="00DE4F4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</w:t>
            </w:r>
            <w:r w:rsidR="00A60CD4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4B330A" w:rsidRDefault="00DE4F46" w:rsidP="00DE4F4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</w:t>
            </w:r>
            <w:r w:rsidR="00A60CD4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e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</w:t>
            </w:r>
            <w:r w:rsidR="001A077C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6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A60CD4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Ukupno ostvareni prihod organizacije u</w:t>
            </w:r>
            <w:r w:rsidR="00817F68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.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godini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DE4F46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4F46" w:rsidRPr="004B330A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</w:t>
            </w:r>
            <w:r w:rsidR="001A077C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7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E4F46" w:rsidRPr="004B330A" w:rsidRDefault="00DE4F46" w:rsidP="00DE4F4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Od toga ostvareno od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(upišite iznos)</w:t>
            </w: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donacija državnog proračuna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60CD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4B330A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E33E2A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E2A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E33E2A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4B330A" w:rsidRDefault="00E33E2A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E2A" w:rsidRPr="004B330A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DE4F46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4F46" w:rsidRPr="004B330A" w:rsidRDefault="001A077C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28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DE4F46" w:rsidRPr="004B330A" w:rsidRDefault="00CE3EB2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Ukupan iznos isplaćen za plaće u </w:t>
            </w:r>
            <w:r w:rsidR="00817F68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.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godini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F46" w:rsidRPr="004B330A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1A077C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29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Ukupan iznos isplaćen za naknade drugog dohotka u </w:t>
            </w:r>
            <w:r w:rsidR="00817F68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.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godini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1A077C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30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CE3EB2" w:rsidRPr="004B330A" w:rsidRDefault="00CE3EB2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FC1CF3" w:rsidP="00CE3EB2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v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lastiti prostor </w:t>
            </w:r>
            <w:r w:rsidR="00CE3EB2"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FC1CF3" w:rsidP="00CE3EB2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znajmljeni prostor </w:t>
            </w:r>
            <w:r w:rsidR="00CE3EB2"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FC1CF3" w:rsidP="00CE3EB2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rostor općine/grada/županije/RH </w:t>
            </w:r>
            <w:r w:rsidR="00CE3EB2"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1A077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31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Broj ukupno odobrenih bespovratnih potpora u</w:t>
            </w:r>
            <w:r w:rsidR="00D90C36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.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godini 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1A077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32</w:t>
            </w:r>
            <w:r w:rsidR="00CE3EB2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434E1A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Broj partnerstva u koja je organizacija uključena na provedbi projekata/programa u trenutku prijave na ovaj </w:t>
            </w:r>
            <w:r w:rsidR="00434E1A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poziv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1A077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33</w:t>
            </w:r>
            <w:r w:rsidR="00B1713C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Izrađujete li godišnji izvještaj o radu?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CE3EB2" w:rsidRPr="004B330A" w:rsidRDefault="00CE3EB2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CE3EB2" w:rsidRPr="004B330A" w:rsidRDefault="00CE3EB2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CE3EB2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4B330A" w:rsidRDefault="00CE3EB2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Ukoliko ste označili odgovor “da”, kome ga dostavljate i na koji način ga predstavljate javnosti?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4B330A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B1713C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4B330A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</w:t>
            </w:r>
            <w:r w:rsidR="001A077C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4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4B330A" w:rsidRDefault="00B1713C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Provodite li neki od sustava kvalitete za neprofitne organizacije?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B1713C" w:rsidRPr="004B330A" w:rsidRDefault="00B1713C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13C" w:rsidRPr="004B330A" w:rsidRDefault="00B1713C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B1713C" w:rsidRPr="004B330A" w:rsidRDefault="00B1713C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13C" w:rsidRPr="004B330A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B1713C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4B330A" w:rsidRDefault="00A7306B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4B330A" w:rsidRDefault="00B1713C" w:rsidP="00CE3EB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Ukoliko ste označili odgovor "da", koji sustav i od kada?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13C" w:rsidRPr="004B330A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B1713C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4B330A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</w:t>
            </w:r>
            <w:r w:rsidR="001A077C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FC1CF3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1713C" w:rsidRPr="004B330A" w:rsidRDefault="00B1713C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Prepoznatljivost prijavitelja (i partnera ako je primjenjivo) kroz financirane projekte/programe u </w:t>
            </w:r>
            <w:r w:rsidR="00D90C3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D90C3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 i 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6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 godini</w:t>
            </w:r>
          </w:p>
          <w:p w:rsidR="00B1713C" w:rsidRPr="004B330A" w:rsidRDefault="00B1713C" w:rsidP="00A7306B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bespovratne potpore u dvije godine koje su prethodile godini raspisivanja </w:t>
            </w:r>
            <w:r w:rsidR="00434E1A"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Poziva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)</w:t>
            </w:r>
          </w:p>
        </w:tc>
      </w:tr>
      <w:tr w:rsidR="00B1713C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4B330A" w:rsidRDefault="001A077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36</w:t>
            </w:r>
            <w:r w:rsidR="00B1713C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1713C" w:rsidRPr="004B330A" w:rsidRDefault="00B1713C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Navedite podatke o  partnerskoj organizaciji ukoliko se projekt/program prijavljuje u partnerstvu: (ukoliko je potrebno dodajte nove retke)</w:t>
            </w:r>
          </w:p>
        </w:tc>
      </w:tr>
      <w:tr w:rsidR="00B1713C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4B330A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B1713C" w:rsidRPr="004B330A" w:rsidRDefault="007947ED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Naziv organizacije:</w:t>
            </w:r>
          </w:p>
        </w:tc>
        <w:tc>
          <w:tcPr>
            <w:tcW w:w="609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Adresa (ulica i broj):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Grad: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Županija: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Ime i prezime osobe ovlaštene za zastupanje i dužnost koju obavlja: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Telefon: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Mobitel: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Telefaks: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Adresa e-pošte: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Internetska stranica: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Godina osnutka: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Registarski broj: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Ukupno ostvareni  prihod </w:t>
            </w:r>
            <w:r w:rsidR="004548F8">
              <w:rPr>
                <w:rFonts w:ascii="Arial Narrow" w:eastAsia="Arial Unicode MS" w:hAnsi="Arial Narrow" w:cs="Arial"/>
                <w:b/>
                <w:sz w:val="22"/>
                <w:szCs w:val="22"/>
              </w:rPr>
              <w:t>u  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 godini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FC3226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Broj odobrenih bespovratnih potpora u</w:t>
            </w:r>
            <w:r w:rsidR="00E8384E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20</w:t>
            </w:r>
            <w:r w:rsidR="00817F68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703865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.godini 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Organizacija djeluje u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(označiti)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c) prostoru općine/grada/županije/RH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OIB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4B330A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RNO / MBS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(broj u Registru neprofitnih organizacija / broj u Sudskom registru)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4B330A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384E30" w:rsidRPr="004B330A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84E30" w:rsidRPr="004B330A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PROJEKTU/PROGRAMU</w:t>
            </w: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A7306B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Naziv projekta/programa:</w:t>
            </w:r>
          </w:p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A7306B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306B" w:rsidRPr="004B330A" w:rsidRDefault="00A7306B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384E30" w:rsidRPr="004B330A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FC1CF3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Sažetak projekta/programa (</w:t>
            </w:r>
            <w:r w:rsidR="00FC1CF3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ukratko predstavite osnovne informacije o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projekt</w:t>
            </w:r>
            <w:r w:rsidR="00FC1CF3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u/programu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u najviše 30 riječi)</w:t>
            </w:r>
          </w:p>
        </w:tc>
      </w:tr>
      <w:tr w:rsidR="00384E30" w:rsidRPr="004B330A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5B9" w:rsidRPr="004B330A" w:rsidRDefault="003A55B9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Predviđeno trajanje provedbe projekta/programa u mjesecima:</w:t>
            </w:r>
          </w:p>
        </w:tc>
      </w:tr>
      <w:tr w:rsidR="00384E30" w:rsidRPr="004B330A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Područje provedbe projekta/programa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(navedite područje društvenog djelovanja i javnu politiku na koju se odnosi projekt/program)</w:t>
            </w:r>
          </w:p>
        </w:tc>
      </w:tr>
      <w:tr w:rsidR="00384E30" w:rsidRPr="004B330A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Zemljopisno područje provedbe projekta/programa </w:t>
            </w:r>
            <w:r w:rsidRPr="004B330A">
              <w:rPr>
                <w:rFonts w:ascii="Arial Narrow" w:eastAsia="Arial Unicode MS" w:hAnsi="Arial Narrow" w:cs="Arial"/>
                <w:b/>
                <w:i/>
                <w:iCs/>
                <w:sz w:val="16"/>
                <w:szCs w:val="16"/>
              </w:rPr>
              <w:t>(označite i/ili dopišite po potrebi)</w:t>
            </w: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4E30" w:rsidRPr="004B330A" w:rsidRDefault="00384E30" w:rsidP="00384E30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384E30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područje cijele Republike Hrvatske</w:t>
            </w: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4E30" w:rsidRPr="004B330A" w:rsidRDefault="00384E30" w:rsidP="00384E30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384E30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B330A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4E30" w:rsidRPr="004B330A" w:rsidRDefault="00384E30" w:rsidP="00384E30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B330A" w:rsidRDefault="00384E30" w:rsidP="00384E30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4B330A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617A73" w:rsidRPr="004B330A" w:rsidRDefault="0077410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Ukupan iznos potreba</w:t>
            </w:r>
            <w:r w:rsidR="007679F8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n za provedbu projekta/programa 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4B330A" w:rsidRDefault="00774104" w:rsidP="0077410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3A53D6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7.1</w:t>
            </w:r>
            <w:r w:rsidR="00273CF4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Iznos koji se traži od Općine Viškovo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za financiranje programa/projekta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F24656">
        <w:trPr>
          <w:gridAfter w:val="20"/>
          <w:wAfter w:w="4915" w:type="dxa"/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3A53D6" w:rsidP="00F24656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7.2</w:t>
            </w:r>
            <w:r w:rsidR="00273CF4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Iznos režijskih troškova (troškovi struje, vode i odvoza komunalnog otpada financiraju se u 100% iznosu)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3A53D6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7.3</w:t>
            </w:r>
            <w:r w:rsidR="00273CF4"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Je li za provedbu zatražen ili osiguran iznos iz javnih izvora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Navedite način na koji ste utvrdili postojanje problema i došli do procjene potreba koje namjeravate riješiti ovim projektom, a na temelju koje ste pripremili prijedlog projekta/programa?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Opišite mjerljive rezultate koje očekujete po završetku provođenja vašeg projekta/programa.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Objasnite na koji način i kojim sadržajima predloženi projekt/program doprinosi ostvarenju općeg i posebnih ciljeva utvrđenih pozivom ili natječajem.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13.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Detaljan opis projekta/programa (najviše 2000 znakova)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Tko su ciljane skupine (skupine na koju projektne/programske aktivnosti izravno utječu) obuhvaćene projektom, njihov broj i struktura (npr. po dobi, spolu i sl.)? Na koji su način obuhvaćeni projektom?</w:t>
            </w:r>
            <w:r w:rsidRPr="004B330A">
              <w:rPr>
                <w:b/>
              </w:rPr>
              <w:t xml:space="preserve"> 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(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)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Tko su krajnji korisnici projekta (pojedinci, skupine, organizacije koje nisu izravno uključene u provedbu projekta, već on na njih ima posredan utjecaj)? Na koji način će projekt na njih utjecati?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(molimo detaljan opis)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(po potrebi proširite tablicu)</w:t>
            </w: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</w:tr>
      <w:tr w:rsidR="00273CF4" w:rsidRPr="004B330A" w:rsidTr="0018420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Nositelj</w:t>
            </w:r>
          </w:p>
        </w:tc>
        <w:tc>
          <w:tcPr>
            <w:tcW w:w="172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Metode provedbe aktivnosti</w:t>
            </w:r>
          </w:p>
        </w:tc>
        <w:tc>
          <w:tcPr>
            <w:tcW w:w="117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Očekivani rezultati</w:t>
            </w:r>
          </w:p>
        </w:tc>
      </w:tr>
      <w:tr w:rsidR="00273CF4" w:rsidRPr="004B330A" w:rsidTr="0018420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72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17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18420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72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17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18420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72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17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Navedite koji je najzastupljeniji tip aktivnosti koji se provodi u projektu/programu.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Navedite koji se dodatni tip aktivnosti provodi u projektu/programu.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Akcijski plan – navedite ime aktivnosti i označite kada će se ona provoditi te tko je odgovoran za njezinu provedbu (organizacija prijavitelj, ili partner)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(po potrebi proširite tablicu).</w:t>
            </w: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Prvo polugodište provedbe projekta</w:t>
            </w:r>
          </w:p>
        </w:tc>
      </w:tr>
      <w:tr w:rsidR="00273CF4" w:rsidRPr="004B330A" w:rsidTr="00184205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Aktivnost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4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6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Odgovorna organizacija</w:t>
            </w:r>
          </w:p>
        </w:tc>
      </w:tr>
      <w:tr w:rsidR="00273CF4" w:rsidRPr="004B330A" w:rsidTr="00184205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Aktivnost </w:t>
            </w:r>
            <w:proofErr w:type="spellStart"/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184205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Drugo polugodište provedbe projekta</w:t>
            </w:r>
          </w:p>
        </w:tc>
      </w:tr>
      <w:tr w:rsidR="00273CF4" w:rsidRPr="004B330A" w:rsidTr="00184205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Aktivnost </w:t>
            </w:r>
            <w:proofErr w:type="spellStart"/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xy</w:t>
            </w:r>
            <w:proofErr w:type="spellEnd"/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7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10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11</w:t>
            </w: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12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Odgovorna organizacija</w:t>
            </w:r>
          </w:p>
        </w:tc>
      </w:tr>
      <w:tr w:rsidR="00273CF4" w:rsidRPr="004B330A" w:rsidTr="00184205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184205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Voditeljica / voditelj projekta/programa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(upišite ime i prezime i priložite životopis na propisanom obrascu ukoliko životopis kao prilog obvezan sukladno Uputama za prijavitelje)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Izvoditelji/</w:t>
            </w:r>
            <w:proofErr w:type="spellStart"/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ce</w:t>
            </w:r>
            <w:proofErr w:type="spellEnd"/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projekta/programa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Broj volontera koji sudjeluju u provedbi projekta/programa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(navedite broj volontera i broj predviđenih volonterskih sati u projektu/programu)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Opis aktivnosti koje će volonteri provoditi u provedbi projekta (za svaku kategoriju i vrstu volonterskog rada)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Broj zaposlenih osoba koje sudjeluju u provedbi projekta/programa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Vanjski/e stručni/e suradnici/</w:t>
            </w:r>
            <w:proofErr w:type="spellStart"/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ce</w:t>
            </w:r>
            <w:proofErr w:type="spellEnd"/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koji/e sudjeluju u provedbi projekta/programa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(upisati ime, prezime i područje stručnog djelovanja)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Kratak opis iskustava, postignuća i sposobnosti organizacije - prijavitelja da samostalno ili u suradnji s partnerskim </w:t>
            </w:r>
          </w:p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organizacijama (ako je primjenjivo) provede predloženi projekt/program </w:t>
            </w:r>
            <w:r w:rsidRPr="004B330A">
              <w:rPr>
                <w:rFonts w:ascii="Arial Narrow" w:eastAsia="Arial Unicode MS" w:hAnsi="Arial Narrow" w:cs="Arial"/>
                <w:b/>
                <w:i/>
                <w:sz w:val="16"/>
                <w:szCs w:val="16"/>
              </w:rPr>
              <w:t>(navedite prijašnje i sadašnje aktivnosti/projekte/programe koje organizacija prijavitelj i partneri provode, koji utjecaj u području relevantnom za ovaj poziv imaju aktivnosti organizacija prijavitelja i partnera, s kim organizacije prijavitelja i partnera surađuju u provedbi svojih aktivnosti, tko je do sada financirao/donirao/sponzorirao aktivnosti organizacija).</w:t>
            </w:r>
          </w:p>
        </w:tc>
      </w:tr>
      <w:tr w:rsidR="00273CF4" w:rsidRPr="004B330A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Provodi li se projekt/program u partnerstvu? </w:t>
            </w: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  <w:tc>
          <w:tcPr>
            <w:tcW w:w="11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Kako i zašto je došlo do povezivanja partnerskih organizacija koje prijavljuju ovaj zajednički projekt/program?</w:t>
            </w:r>
          </w:p>
        </w:tc>
      </w:tr>
      <w:tr w:rsidR="00273CF4" w:rsidRPr="004B330A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273CF4" w:rsidRPr="004B330A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273CF4" w:rsidRPr="004B330A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 koji način planirate u provedbu projekta/programa uključiti predlagatelje/donositelje/provoditelje javnih politika (na lokalnoj, regionalnoj, nacionalnoj ili europskoj razini) na koje se odnosi projekt/program?</w:t>
            </w:r>
          </w:p>
        </w:tc>
      </w:tr>
      <w:tr w:rsidR="00273CF4" w:rsidRPr="004B330A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31.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273CF4" w:rsidRPr="004B330A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273CF4" w:rsidRPr="004B330A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Opišite na koji će se način izvršiti praćenje i vrednovanje postignuća rezultata projekta/programa i njegov utjecaj na ispunjavanje ciljeva poziva ili natječaja.</w:t>
            </w:r>
          </w:p>
        </w:tc>
      </w:tr>
      <w:tr w:rsidR="00273CF4" w:rsidRPr="004B330A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273CF4" w:rsidRPr="004B330A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Opišite planira li se i na koji će se način osigurati održivost projekta/programa nakon isteka financijske podrške ugovornog tijela (financijsku, institucionalnu, na razini razvijanja javnih politika i okolišnu održivost projektnih/programskih aktivnosti nakon završetka projekta)?</w:t>
            </w:r>
          </w:p>
        </w:tc>
      </w:tr>
      <w:tr w:rsidR="00273CF4" w:rsidRPr="004B330A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380420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V. SUDJELOVANJE U AKTIVNOSTIMA U ORGANIZACIJI OPĆINE VIŠKOVO</w:t>
            </w:r>
          </w:p>
        </w:tc>
      </w:tr>
      <w:tr w:rsidR="00273CF4" w:rsidRPr="004B330A" w:rsidTr="00380420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73CF4" w:rsidRDefault="00273CF4" w:rsidP="00273CF4">
            <w:pPr>
              <w:pStyle w:val="Odlomakpopisa"/>
              <w:numPr>
                <w:ilvl w:val="0"/>
                <w:numId w:val="10"/>
              </w:numPr>
              <w:snapToGrid w:val="0"/>
              <w:ind w:left="274" w:hanging="274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FB0C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Navedite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kojim aktivnostima u organizaciji Općine Viškovo ste sudjelovali tijekom </w:t>
            </w:r>
          </w:p>
          <w:p w:rsidR="00273CF4" w:rsidRPr="00FB0C4E" w:rsidRDefault="00AF31F9" w:rsidP="00FC3226">
            <w:pPr>
              <w:pStyle w:val="Odlomakpopisa"/>
              <w:snapToGrid w:val="0"/>
              <w:ind w:hanging="446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202</w:t>
            </w:r>
            <w:r w:rsidR="00FC3226">
              <w:rPr>
                <w:rFonts w:ascii="Arial Narrow" w:eastAsia="Arial Unicode MS" w:hAnsi="Arial Narrow" w:cs="Arial"/>
                <w:b/>
                <w:sz w:val="22"/>
                <w:szCs w:val="22"/>
              </w:rPr>
              <w:t>5</w:t>
            </w:r>
            <w:r w:rsidR="00273C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 godine</w:t>
            </w:r>
          </w:p>
        </w:tc>
      </w:tr>
      <w:tr w:rsidR="00273CF4" w:rsidRPr="004B330A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273CF4" w:rsidRPr="004B330A" w:rsidTr="00FB0C4E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73CF4" w:rsidRPr="004B330A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VI. SURADNJA NA LOKALNOJ, REGIONALNOJ I MEĐUNARODNOJ RAZINI</w:t>
            </w:r>
          </w:p>
        </w:tc>
      </w:tr>
      <w:tr w:rsidR="00273CF4" w:rsidRPr="004B330A" w:rsidTr="00FB0C4E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73CF4" w:rsidRPr="00FB0C4E" w:rsidRDefault="00273CF4" w:rsidP="00273CF4">
            <w:pPr>
              <w:pStyle w:val="Odlomakpopisa"/>
              <w:numPr>
                <w:ilvl w:val="0"/>
                <w:numId w:val="13"/>
              </w:numPr>
              <w:snapToGrid w:val="0"/>
              <w:ind w:left="274" w:hanging="274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Navedite koji programi/projekti u svojoj organizaciji i realizaciji imaju dogovorene suradnje na lokalnoj i/ili regionalnoj i/ili međunarodnoj razini</w:t>
            </w:r>
          </w:p>
        </w:tc>
      </w:tr>
      <w:tr w:rsidR="00273CF4" w:rsidRPr="004B330A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CF4" w:rsidRPr="00FB0C4E" w:rsidRDefault="00273CF4" w:rsidP="00273CF4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</w:tbl>
    <w:p w:rsidR="006B5F34" w:rsidRPr="004B330A" w:rsidRDefault="006B5F34">
      <w:pPr>
        <w:snapToGrid w:val="0"/>
        <w:jc w:val="both"/>
        <w:rPr>
          <w:rFonts w:ascii="Arial Narrow" w:eastAsia="Arial Unicode MS" w:hAnsi="Arial Narrow" w:cs="Arial"/>
          <w:b/>
          <w:sz w:val="22"/>
          <w:szCs w:val="22"/>
        </w:rPr>
        <w:sectPr w:rsidR="006B5F34" w:rsidRPr="004B330A" w:rsidSect="00D23DF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tbl>
      <w:tblPr>
        <w:tblpPr w:leftFromText="180" w:rightFromText="180" w:vertAnchor="text" w:tblpY="55"/>
        <w:tblW w:w="9640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DB2FDB" w:rsidRPr="004B330A" w:rsidTr="00DB2FDB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B2FDB" w:rsidRPr="004B330A" w:rsidRDefault="00DB2FDB" w:rsidP="00DB2FDB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DB2FDB" w:rsidRPr="004B330A" w:rsidRDefault="00DB2FDB" w:rsidP="00DB2FDB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B2FDB" w:rsidRPr="004B330A" w:rsidRDefault="00DB2FDB" w:rsidP="00DB2FDB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DB2FDB" w:rsidRPr="004B330A" w:rsidTr="00DB2FDB">
        <w:tc>
          <w:tcPr>
            <w:tcW w:w="3415" w:type="dxa"/>
            <w:shd w:val="clear" w:color="auto" w:fill="auto"/>
            <w:vAlign w:val="center"/>
          </w:tcPr>
          <w:p w:rsidR="00DB2FDB" w:rsidRPr="004B330A" w:rsidRDefault="00DB2FDB" w:rsidP="00DB2FDB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voditelja/voditeljice projekta/programa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DB2FDB" w:rsidRPr="004B330A" w:rsidRDefault="00DB2FDB" w:rsidP="00DB2FDB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DB2FDB" w:rsidRPr="004B330A" w:rsidRDefault="00DB2FDB" w:rsidP="00DB2FDB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4B330A">
              <w:rPr>
                <w:rFonts w:ascii="Arial Narrow" w:eastAsia="SimSun" w:hAnsi="Arial Narrow"/>
                <w:b/>
                <w:sz w:val="22"/>
                <w:szCs w:val="22"/>
              </w:rPr>
              <w:t>prijavitelja programa/projekta</w:t>
            </w:r>
          </w:p>
        </w:tc>
      </w:tr>
    </w:tbl>
    <w:p w:rsidR="001B4E88" w:rsidRPr="004B330A" w:rsidRDefault="001B4E88" w:rsidP="00D25890">
      <w:pPr>
        <w:tabs>
          <w:tab w:val="left" w:pos="2301"/>
        </w:tabs>
        <w:rPr>
          <w:rFonts w:ascii="Arial Narrow" w:hAnsi="Arial Narrow" w:cs="Arial"/>
          <w:b/>
          <w:sz w:val="22"/>
          <w:szCs w:val="22"/>
        </w:rPr>
      </w:pPr>
    </w:p>
    <w:p w:rsidR="009842F4" w:rsidRPr="004B330A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 w:rsidRPr="004B330A"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842F4" w:rsidRPr="004B330A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4B330A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4B330A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4B330A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4B330A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4B330A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E11A4A" w:rsidRPr="004B330A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4B330A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4B330A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4B330A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tbl>
      <w:tblPr>
        <w:tblpPr w:leftFromText="180" w:rightFromText="180" w:vertAnchor="text" w:horzAnchor="margin" w:tblpY="623"/>
        <w:tblW w:w="0" w:type="auto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413"/>
        <w:gridCol w:w="3698"/>
        <w:gridCol w:w="218"/>
        <w:gridCol w:w="1033"/>
        <w:gridCol w:w="1033"/>
      </w:tblGrid>
      <w:tr w:rsidR="00DB2FDB" w:rsidRPr="004B330A" w:rsidTr="00CA23AF">
        <w:trPr>
          <w:trHeight w:val="238"/>
        </w:trPr>
        <w:tc>
          <w:tcPr>
            <w:tcW w:w="413" w:type="dxa"/>
            <w:shd w:val="clear" w:color="auto" w:fill="auto"/>
            <w:vAlign w:val="center"/>
          </w:tcPr>
          <w:p w:rsidR="00DB2FDB" w:rsidRPr="004B330A" w:rsidRDefault="00DB2FDB" w:rsidP="00DB2FDB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4B330A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69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B2FDB" w:rsidRPr="004B330A" w:rsidRDefault="00DB2FDB" w:rsidP="00DB2FD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18" w:type="dxa"/>
            <w:shd w:val="clear" w:color="auto" w:fill="auto"/>
            <w:vAlign w:val="center"/>
          </w:tcPr>
          <w:p w:rsidR="00DB2FDB" w:rsidRPr="004B330A" w:rsidRDefault="00DB2FDB" w:rsidP="00DB2FD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330A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B2FDB" w:rsidRPr="004B330A" w:rsidRDefault="00DB2FDB" w:rsidP="00DB2FD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DB2FDB" w:rsidRPr="004B330A" w:rsidRDefault="00CA23AF" w:rsidP="00FC3226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202</w:t>
            </w:r>
            <w:r w:rsidR="00FC3226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  <w:r w:rsidR="00DB2FDB" w:rsidRPr="004B330A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E11A4A" w:rsidRPr="004B330A" w:rsidRDefault="00E11A4A">
      <w:pPr>
        <w:rPr>
          <w:rFonts w:ascii="Arial Narrow" w:hAnsi="Arial Narrow"/>
          <w:b/>
        </w:rPr>
      </w:pPr>
    </w:p>
    <w:p w:rsidR="00E11A4A" w:rsidRPr="004B330A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E11A4A" w:rsidRPr="004B330A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E11A4A" w:rsidRPr="004B330A" w:rsidRDefault="00E11A4A">
      <w:pPr>
        <w:rPr>
          <w:rFonts w:ascii="Arial Narrow" w:hAnsi="Arial Narrow"/>
          <w:b/>
        </w:rPr>
      </w:pPr>
    </w:p>
    <w:p w:rsidR="004B330A" w:rsidRPr="004B330A" w:rsidRDefault="004B330A">
      <w:pPr>
        <w:rPr>
          <w:rFonts w:ascii="Arial Narrow" w:hAnsi="Arial Narrow"/>
          <w:b/>
        </w:rPr>
      </w:pPr>
    </w:p>
    <w:sectPr w:rsidR="004B330A" w:rsidRPr="004B330A" w:rsidSect="00DB2FDB">
      <w:type w:val="continuous"/>
      <w:pgSz w:w="11906" w:h="16838" w:code="9"/>
      <w:pgMar w:top="1412" w:right="1134" w:bottom="28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5AE" w:rsidRDefault="00E625AE">
      <w:r>
        <w:separator/>
      </w:r>
    </w:p>
  </w:endnote>
  <w:endnote w:type="continuationSeparator" w:id="0">
    <w:p w:rsidR="00E625AE" w:rsidRDefault="00E6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C98" w:rsidRDefault="00F85C98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2AED">
      <w:rPr>
        <w:noProof/>
      </w:rPr>
      <w:t>7</w:t>
    </w:r>
    <w:r>
      <w:fldChar w:fldCharType="end"/>
    </w:r>
  </w:p>
  <w:p w:rsidR="00F85C98" w:rsidRDefault="00F85C9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C98" w:rsidRDefault="00F85C98">
    <w:pPr>
      <w:pStyle w:val="Podnoje"/>
      <w:jc w:val="right"/>
    </w:pPr>
  </w:p>
  <w:p w:rsidR="00F85C98" w:rsidRDefault="00F85C9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5AE" w:rsidRDefault="00E625AE">
      <w:r>
        <w:separator/>
      </w:r>
    </w:p>
  </w:footnote>
  <w:footnote w:type="continuationSeparator" w:id="0">
    <w:p w:rsidR="00E625AE" w:rsidRDefault="00E62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C98" w:rsidRDefault="00F85C98" w:rsidP="003163ED">
    <w:pPr>
      <w:pStyle w:val="Zaglavlje"/>
    </w:pPr>
  </w:p>
  <w:p w:rsidR="00F85C98" w:rsidRPr="00D23DF2" w:rsidRDefault="00F85C98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C98" w:rsidRDefault="00F85C9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21FE39EC"/>
    <w:multiLevelType w:val="hybridMultilevel"/>
    <w:tmpl w:val="37B0A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6043F"/>
    <w:multiLevelType w:val="hybridMultilevel"/>
    <w:tmpl w:val="9BEE94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E3B"/>
    <w:multiLevelType w:val="hybridMultilevel"/>
    <w:tmpl w:val="1FAC6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3154C"/>
    <w:multiLevelType w:val="hybridMultilevel"/>
    <w:tmpl w:val="93C210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F3B4F"/>
    <w:multiLevelType w:val="hybridMultilevel"/>
    <w:tmpl w:val="8FE23B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8FB"/>
    <w:rsid w:val="000639FA"/>
    <w:rsid w:val="00066EFC"/>
    <w:rsid w:val="00070F0D"/>
    <w:rsid w:val="00074B02"/>
    <w:rsid w:val="00084F72"/>
    <w:rsid w:val="00092880"/>
    <w:rsid w:val="00094843"/>
    <w:rsid w:val="000A4004"/>
    <w:rsid w:val="000B40D3"/>
    <w:rsid w:val="000B45F5"/>
    <w:rsid w:val="000C27B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25830"/>
    <w:rsid w:val="0013563B"/>
    <w:rsid w:val="00140D28"/>
    <w:rsid w:val="00151CE1"/>
    <w:rsid w:val="00154369"/>
    <w:rsid w:val="00170AC3"/>
    <w:rsid w:val="00170C3D"/>
    <w:rsid w:val="0017504C"/>
    <w:rsid w:val="001804AB"/>
    <w:rsid w:val="00184205"/>
    <w:rsid w:val="001A077C"/>
    <w:rsid w:val="001A6D23"/>
    <w:rsid w:val="001B03D5"/>
    <w:rsid w:val="001B264A"/>
    <w:rsid w:val="001B4E88"/>
    <w:rsid w:val="001C0B68"/>
    <w:rsid w:val="001C517C"/>
    <w:rsid w:val="001D1492"/>
    <w:rsid w:val="001D6B23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34ED2"/>
    <w:rsid w:val="00236B71"/>
    <w:rsid w:val="002418C5"/>
    <w:rsid w:val="00243843"/>
    <w:rsid w:val="00243FD8"/>
    <w:rsid w:val="00246E15"/>
    <w:rsid w:val="00252E42"/>
    <w:rsid w:val="00267439"/>
    <w:rsid w:val="00267B78"/>
    <w:rsid w:val="00271B4F"/>
    <w:rsid w:val="00273CF4"/>
    <w:rsid w:val="0028028D"/>
    <w:rsid w:val="002809D2"/>
    <w:rsid w:val="00280FC2"/>
    <w:rsid w:val="00284C59"/>
    <w:rsid w:val="00286E13"/>
    <w:rsid w:val="0029022D"/>
    <w:rsid w:val="002A08DE"/>
    <w:rsid w:val="002B65A8"/>
    <w:rsid w:val="002C0437"/>
    <w:rsid w:val="002C443E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666A3"/>
    <w:rsid w:val="003713A2"/>
    <w:rsid w:val="00372349"/>
    <w:rsid w:val="00372AED"/>
    <w:rsid w:val="00373F50"/>
    <w:rsid w:val="0037525E"/>
    <w:rsid w:val="00380420"/>
    <w:rsid w:val="00384E30"/>
    <w:rsid w:val="003927A9"/>
    <w:rsid w:val="00392A10"/>
    <w:rsid w:val="00394AF4"/>
    <w:rsid w:val="003A53D6"/>
    <w:rsid w:val="003A55B9"/>
    <w:rsid w:val="003A756D"/>
    <w:rsid w:val="003B222B"/>
    <w:rsid w:val="003B3CF1"/>
    <w:rsid w:val="003B5A03"/>
    <w:rsid w:val="003B6C00"/>
    <w:rsid w:val="003C474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04FD"/>
    <w:rsid w:val="004211EB"/>
    <w:rsid w:val="004236C3"/>
    <w:rsid w:val="00424110"/>
    <w:rsid w:val="0042442A"/>
    <w:rsid w:val="004325DA"/>
    <w:rsid w:val="00434E1A"/>
    <w:rsid w:val="00437797"/>
    <w:rsid w:val="0044183B"/>
    <w:rsid w:val="00443B3D"/>
    <w:rsid w:val="00444174"/>
    <w:rsid w:val="00447254"/>
    <w:rsid w:val="004548F8"/>
    <w:rsid w:val="00455882"/>
    <w:rsid w:val="00464E52"/>
    <w:rsid w:val="004673F2"/>
    <w:rsid w:val="00471707"/>
    <w:rsid w:val="00484CF9"/>
    <w:rsid w:val="0048500D"/>
    <w:rsid w:val="004864DA"/>
    <w:rsid w:val="00486FA2"/>
    <w:rsid w:val="004A0951"/>
    <w:rsid w:val="004A4092"/>
    <w:rsid w:val="004A48CB"/>
    <w:rsid w:val="004A5E58"/>
    <w:rsid w:val="004B0D7A"/>
    <w:rsid w:val="004B330A"/>
    <w:rsid w:val="004B4527"/>
    <w:rsid w:val="004C2774"/>
    <w:rsid w:val="004C404B"/>
    <w:rsid w:val="004C5C65"/>
    <w:rsid w:val="004D1DBC"/>
    <w:rsid w:val="004E2B61"/>
    <w:rsid w:val="004E4AA1"/>
    <w:rsid w:val="004E75D8"/>
    <w:rsid w:val="004F4281"/>
    <w:rsid w:val="004F6EE2"/>
    <w:rsid w:val="005079B3"/>
    <w:rsid w:val="00523634"/>
    <w:rsid w:val="00561874"/>
    <w:rsid w:val="005645C1"/>
    <w:rsid w:val="005654CC"/>
    <w:rsid w:val="00572ACA"/>
    <w:rsid w:val="00577E45"/>
    <w:rsid w:val="00580E8E"/>
    <w:rsid w:val="00586B19"/>
    <w:rsid w:val="00590FF2"/>
    <w:rsid w:val="005B1B04"/>
    <w:rsid w:val="005B2BBE"/>
    <w:rsid w:val="005B5B0D"/>
    <w:rsid w:val="005B6FF4"/>
    <w:rsid w:val="005C0577"/>
    <w:rsid w:val="005C3BC7"/>
    <w:rsid w:val="005D1955"/>
    <w:rsid w:val="005D4C18"/>
    <w:rsid w:val="005F2953"/>
    <w:rsid w:val="00601541"/>
    <w:rsid w:val="00603D1E"/>
    <w:rsid w:val="00617A73"/>
    <w:rsid w:val="00624649"/>
    <w:rsid w:val="0062766E"/>
    <w:rsid w:val="006360D9"/>
    <w:rsid w:val="00642C60"/>
    <w:rsid w:val="00667D05"/>
    <w:rsid w:val="00680600"/>
    <w:rsid w:val="0069116A"/>
    <w:rsid w:val="00697339"/>
    <w:rsid w:val="006B1C30"/>
    <w:rsid w:val="006B2F07"/>
    <w:rsid w:val="006B5F34"/>
    <w:rsid w:val="006C66D2"/>
    <w:rsid w:val="006D09D5"/>
    <w:rsid w:val="006D64CB"/>
    <w:rsid w:val="006E0596"/>
    <w:rsid w:val="006F2E03"/>
    <w:rsid w:val="00701C87"/>
    <w:rsid w:val="00703865"/>
    <w:rsid w:val="00706D98"/>
    <w:rsid w:val="007108F8"/>
    <w:rsid w:val="007218CB"/>
    <w:rsid w:val="007257E1"/>
    <w:rsid w:val="00727351"/>
    <w:rsid w:val="0073199A"/>
    <w:rsid w:val="007436A3"/>
    <w:rsid w:val="0075086E"/>
    <w:rsid w:val="007521CE"/>
    <w:rsid w:val="007539C9"/>
    <w:rsid w:val="007545E3"/>
    <w:rsid w:val="00756772"/>
    <w:rsid w:val="007606F3"/>
    <w:rsid w:val="007679F8"/>
    <w:rsid w:val="007729D1"/>
    <w:rsid w:val="00772D9A"/>
    <w:rsid w:val="00774104"/>
    <w:rsid w:val="007947C4"/>
    <w:rsid w:val="007947ED"/>
    <w:rsid w:val="007A065C"/>
    <w:rsid w:val="007A1B85"/>
    <w:rsid w:val="007A2BA1"/>
    <w:rsid w:val="007A408E"/>
    <w:rsid w:val="007B327C"/>
    <w:rsid w:val="007B4B70"/>
    <w:rsid w:val="007C1DE5"/>
    <w:rsid w:val="007C5677"/>
    <w:rsid w:val="007D130F"/>
    <w:rsid w:val="007D557C"/>
    <w:rsid w:val="007E7719"/>
    <w:rsid w:val="007F3A6F"/>
    <w:rsid w:val="007F66C8"/>
    <w:rsid w:val="008001CF"/>
    <w:rsid w:val="008115ED"/>
    <w:rsid w:val="00817950"/>
    <w:rsid w:val="00817F68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5E97"/>
    <w:rsid w:val="0088676A"/>
    <w:rsid w:val="00886E53"/>
    <w:rsid w:val="00887973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0ABE"/>
    <w:rsid w:val="00911216"/>
    <w:rsid w:val="00925D75"/>
    <w:rsid w:val="009271F7"/>
    <w:rsid w:val="00934A31"/>
    <w:rsid w:val="009404B1"/>
    <w:rsid w:val="00942D7C"/>
    <w:rsid w:val="00963471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12FE9"/>
    <w:rsid w:val="00A2605F"/>
    <w:rsid w:val="00A272AB"/>
    <w:rsid w:val="00A360B8"/>
    <w:rsid w:val="00A4387E"/>
    <w:rsid w:val="00A45A83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31F9"/>
    <w:rsid w:val="00B01B89"/>
    <w:rsid w:val="00B130D2"/>
    <w:rsid w:val="00B1713C"/>
    <w:rsid w:val="00B26518"/>
    <w:rsid w:val="00B31612"/>
    <w:rsid w:val="00B3247D"/>
    <w:rsid w:val="00B339E6"/>
    <w:rsid w:val="00B34AB7"/>
    <w:rsid w:val="00B37E67"/>
    <w:rsid w:val="00B4147E"/>
    <w:rsid w:val="00B45F20"/>
    <w:rsid w:val="00B534D9"/>
    <w:rsid w:val="00B72E66"/>
    <w:rsid w:val="00B81D8B"/>
    <w:rsid w:val="00B85CBA"/>
    <w:rsid w:val="00B91EAB"/>
    <w:rsid w:val="00B9672A"/>
    <w:rsid w:val="00B97F3E"/>
    <w:rsid w:val="00BA1D94"/>
    <w:rsid w:val="00BA4280"/>
    <w:rsid w:val="00BB61E8"/>
    <w:rsid w:val="00BC0A85"/>
    <w:rsid w:val="00BC1C1A"/>
    <w:rsid w:val="00BC54C7"/>
    <w:rsid w:val="00BE7875"/>
    <w:rsid w:val="00C1002C"/>
    <w:rsid w:val="00C13225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23AF"/>
    <w:rsid w:val="00CA7B4F"/>
    <w:rsid w:val="00CB2790"/>
    <w:rsid w:val="00CB3E74"/>
    <w:rsid w:val="00CC0A24"/>
    <w:rsid w:val="00CC703B"/>
    <w:rsid w:val="00CD170A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240D"/>
    <w:rsid w:val="00D65100"/>
    <w:rsid w:val="00D6668F"/>
    <w:rsid w:val="00D728B4"/>
    <w:rsid w:val="00D75F23"/>
    <w:rsid w:val="00D80281"/>
    <w:rsid w:val="00D85D45"/>
    <w:rsid w:val="00D861C6"/>
    <w:rsid w:val="00D90C36"/>
    <w:rsid w:val="00D92059"/>
    <w:rsid w:val="00D93B38"/>
    <w:rsid w:val="00D93F8C"/>
    <w:rsid w:val="00DB2FDB"/>
    <w:rsid w:val="00DC24DD"/>
    <w:rsid w:val="00DC76E4"/>
    <w:rsid w:val="00DD4B7E"/>
    <w:rsid w:val="00DD793D"/>
    <w:rsid w:val="00DE1054"/>
    <w:rsid w:val="00DE3E8B"/>
    <w:rsid w:val="00DE4935"/>
    <w:rsid w:val="00DE4F46"/>
    <w:rsid w:val="00DE50A6"/>
    <w:rsid w:val="00DF13CD"/>
    <w:rsid w:val="00DF167A"/>
    <w:rsid w:val="00E00725"/>
    <w:rsid w:val="00E027D8"/>
    <w:rsid w:val="00E029EE"/>
    <w:rsid w:val="00E11A4A"/>
    <w:rsid w:val="00E205BE"/>
    <w:rsid w:val="00E20AB9"/>
    <w:rsid w:val="00E262DA"/>
    <w:rsid w:val="00E33E2A"/>
    <w:rsid w:val="00E35EC1"/>
    <w:rsid w:val="00E4460A"/>
    <w:rsid w:val="00E478BC"/>
    <w:rsid w:val="00E53AFB"/>
    <w:rsid w:val="00E625AE"/>
    <w:rsid w:val="00E641C1"/>
    <w:rsid w:val="00E660D3"/>
    <w:rsid w:val="00E70F8A"/>
    <w:rsid w:val="00E72B5C"/>
    <w:rsid w:val="00E8384E"/>
    <w:rsid w:val="00E854B6"/>
    <w:rsid w:val="00E87207"/>
    <w:rsid w:val="00E8790B"/>
    <w:rsid w:val="00E91E60"/>
    <w:rsid w:val="00EA081F"/>
    <w:rsid w:val="00EA23D4"/>
    <w:rsid w:val="00EA4E42"/>
    <w:rsid w:val="00EA7A78"/>
    <w:rsid w:val="00EA7BB5"/>
    <w:rsid w:val="00EC36D3"/>
    <w:rsid w:val="00EC7EF0"/>
    <w:rsid w:val="00ED3D44"/>
    <w:rsid w:val="00ED4179"/>
    <w:rsid w:val="00EF4889"/>
    <w:rsid w:val="00F03572"/>
    <w:rsid w:val="00F0523D"/>
    <w:rsid w:val="00F16CDC"/>
    <w:rsid w:val="00F20B7B"/>
    <w:rsid w:val="00F2613B"/>
    <w:rsid w:val="00F3087B"/>
    <w:rsid w:val="00F3354A"/>
    <w:rsid w:val="00F378AC"/>
    <w:rsid w:val="00F40D6C"/>
    <w:rsid w:val="00F470EB"/>
    <w:rsid w:val="00F47EE0"/>
    <w:rsid w:val="00F52108"/>
    <w:rsid w:val="00F64F0C"/>
    <w:rsid w:val="00F72F12"/>
    <w:rsid w:val="00F84C04"/>
    <w:rsid w:val="00F85C98"/>
    <w:rsid w:val="00F91F75"/>
    <w:rsid w:val="00F9258E"/>
    <w:rsid w:val="00F9605D"/>
    <w:rsid w:val="00FA0939"/>
    <w:rsid w:val="00FA195E"/>
    <w:rsid w:val="00FA1F2C"/>
    <w:rsid w:val="00FA4D17"/>
    <w:rsid w:val="00FA4E0D"/>
    <w:rsid w:val="00FB0C4E"/>
    <w:rsid w:val="00FB55C0"/>
    <w:rsid w:val="00FC1CF3"/>
    <w:rsid w:val="00FC29F6"/>
    <w:rsid w:val="00FC3226"/>
    <w:rsid w:val="00FD31B0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50F15FD-24FC-4FF2-A9FB-3E15B7AD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B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406CA-AAF9-4416-A353-CBE99366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1793</Words>
  <Characters>10224</Characters>
  <Application>Microsoft Office Word</Application>
  <DocSecurity>0</DocSecurity>
  <Lines>85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Rosana Stanić</cp:lastModifiedBy>
  <cp:revision>22</cp:revision>
  <cp:lastPrinted>2025-09-30T12:47:00Z</cp:lastPrinted>
  <dcterms:created xsi:type="dcterms:W3CDTF">2023-09-27T13:20:00Z</dcterms:created>
  <dcterms:modified xsi:type="dcterms:W3CDTF">2026-08-03T11:26:00Z</dcterms:modified>
</cp:coreProperties>
</file>